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365EDB" w:rsidP="00EF71CA">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7014106" cy="9077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мдк 01 01.jpg"/>
                    <pic:cNvPicPr/>
                  </pic:nvPicPr>
                  <pic:blipFill>
                    <a:blip r:embed="rId8">
                      <a:extLst>
                        <a:ext uri="{28A0092B-C50C-407E-A947-70E740481C1C}">
                          <a14:useLocalDpi xmlns:a14="http://schemas.microsoft.com/office/drawing/2010/main" val="0"/>
                        </a:ext>
                      </a:extLst>
                    </a:blip>
                    <a:stretch>
                      <a:fillRect/>
                    </a:stretch>
                  </pic:blipFill>
                  <pic:spPr>
                    <a:xfrm>
                      <a:off x="0" y="0"/>
                      <a:ext cx="7017667" cy="9081934"/>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312612">
        <w:rPr>
          <w:rFonts w:ascii="Times New Roman" w:hAnsi="Times New Roman" w:cs="Times New Roman"/>
          <w:sz w:val="26"/>
          <w:szCs w:val="26"/>
        </w:rPr>
        <w:t>2</w:t>
      </w:r>
      <w:r w:rsidR="00365EDB">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МДК.01.01 Технологические процессы изготовления деталей машин</w:t>
      </w:r>
      <w:r w:rsidR="00D836E1">
        <w:rPr>
          <w:rFonts w:ascii="Times New Roman" w:hAnsi="Times New Roman" w:cs="Times New Roman"/>
          <w:sz w:val="26"/>
          <w:szCs w:val="26"/>
        </w:rPr>
        <w:t xml:space="preserve"> профессионального модуля ПМ.01 Разработка технологических процессов изготовления деталей машин</w:t>
      </w:r>
      <w:r w:rsidRPr="006C1414">
        <w:rPr>
          <w:rFonts w:ascii="Times New Roman" w:hAnsi="Times New Roman" w:cs="Times New Roman"/>
          <w:sz w:val="26"/>
          <w:szCs w:val="26"/>
        </w:rPr>
        <w:t>, 20</w:t>
      </w:r>
      <w:r w:rsidR="00312612">
        <w:rPr>
          <w:rFonts w:ascii="Times New Roman" w:hAnsi="Times New Roman" w:cs="Times New Roman"/>
          <w:sz w:val="26"/>
          <w:szCs w:val="26"/>
        </w:rPr>
        <w:t>2</w:t>
      </w:r>
      <w:r w:rsidR="00365EDB">
        <w:rPr>
          <w:rFonts w:ascii="Times New Roman" w:hAnsi="Times New Roman" w:cs="Times New Roman"/>
          <w:sz w:val="26"/>
          <w:szCs w:val="26"/>
        </w:rPr>
        <w:t>2</w:t>
      </w:r>
      <w:bookmarkStart w:id="2" w:name="_GoBack"/>
      <w:bookmarkEnd w:id="2"/>
      <w:r w:rsidRPr="006C1414">
        <w:rPr>
          <w:rFonts w:ascii="Times New Roman" w:hAnsi="Times New Roman" w:cs="Times New Roman"/>
          <w:sz w:val="26"/>
          <w:szCs w:val="26"/>
        </w:rPr>
        <w:t xml:space="preserve"> г.</w:t>
      </w:r>
    </w:p>
    <w:p w:rsidR="00B5192E" w:rsidRDefault="00B5192E" w:rsidP="00C349D8">
      <w:pPr>
        <w:ind w:firstLine="426"/>
        <w:jc w:val="both"/>
        <w:rPr>
          <w:rFonts w:ascii="Times New Roman" w:hAnsi="Times New Roman" w:cs="Times New Roman"/>
          <w:sz w:val="26"/>
          <w:szCs w:val="26"/>
        </w:rPr>
      </w:pPr>
    </w:p>
    <w:p w:rsidR="00B5192E" w:rsidRPr="00E636E8" w:rsidRDefault="00B5192E"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365EDB">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56DA6">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E5178"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E5178"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E5178"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E5178"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E5178"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E5178"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E5178"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E5178"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E5178"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5DA2"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5DA2">
        <w:rPr>
          <w:rFonts w:ascii="Times New Roman" w:hAnsi="Times New Roman" w:cs="Times New Roman"/>
          <w:b/>
          <w:sz w:val="26"/>
          <w:szCs w:val="26"/>
        </w:rPr>
        <w:t>Пояснительная записка</w:t>
      </w:r>
    </w:p>
    <w:p w:rsidR="007B44BC" w:rsidRPr="002B5DA2" w:rsidRDefault="007B44BC" w:rsidP="002B5DA2">
      <w:pPr>
        <w:ind w:left="-142" w:firstLine="426"/>
        <w:jc w:val="both"/>
        <w:rPr>
          <w:rFonts w:ascii="Times New Roman" w:hAnsi="Times New Roman" w:cs="Times New Roman"/>
          <w:bCs/>
          <w:sz w:val="26"/>
          <w:szCs w:val="26"/>
        </w:rPr>
      </w:pPr>
      <w:r w:rsidRPr="002B5DA2">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5DA2">
        <w:rPr>
          <w:rFonts w:ascii="Times New Roman" w:hAnsi="Times New Roman" w:cs="Times New Roman"/>
          <w:sz w:val="26"/>
          <w:szCs w:val="26"/>
        </w:rPr>
        <w:t xml:space="preserve">дисциплине </w:t>
      </w:r>
      <w:r w:rsidR="002B5DA2" w:rsidRPr="002B5DA2">
        <w:rPr>
          <w:rFonts w:ascii="Times New Roman" w:hAnsi="Times New Roman" w:cs="Times New Roman"/>
          <w:sz w:val="26"/>
          <w:szCs w:val="26"/>
        </w:rPr>
        <w:t>МДК.01.01 Технологические процессы изготовления деталей машин профессионального модуля ПМ.01 Разработка технологических процессов изготовления деталей машин</w:t>
      </w:r>
      <w:r w:rsidR="00826DEC" w:rsidRPr="002B5DA2">
        <w:rPr>
          <w:rFonts w:ascii="Times New Roman" w:hAnsi="Times New Roman" w:cs="Times New Roman"/>
          <w:sz w:val="26"/>
          <w:szCs w:val="26"/>
        </w:rPr>
        <w:t xml:space="preserve"> </w:t>
      </w:r>
      <w:r w:rsidRPr="002B5DA2">
        <w:rPr>
          <w:rFonts w:ascii="Times New Roman" w:hAnsi="Times New Roman" w:cs="Times New Roman"/>
          <w:sz w:val="26"/>
          <w:szCs w:val="26"/>
        </w:rPr>
        <w:t xml:space="preserve">разработаны с целью </w:t>
      </w:r>
      <w:r w:rsidRPr="002B5DA2">
        <w:rPr>
          <w:rFonts w:ascii="Times New Roman" w:hAnsi="Times New Roman" w:cs="Times New Roman"/>
          <w:bCs/>
          <w:sz w:val="26"/>
          <w:szCs w:val="26"/>
        </w:rPr>
        <w:t xml:space="preserve">формирования у </w:t>
      </w:r>
      <w:r w:rsidRPr="002B5DA2">
        <w:rPr>
          <w:rFonts w:ascii="Times New Roman" w:hAnsi="Times New Roman" w:cs="Times New Roman"/>
          <w:sz w:val="26"/>
          <w:szCs w:val="26"/>
        </w:rPr>
        <w:t>обучающихся</w:t>
      </w:r>
      <w:r w:rsidRPr="002B5DA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5DA2" w:rsidRDefault="007B44BC" w:rsidP="002B5DA2">
      <w:pPr>
        <w:ind w:left="-142" w:firstLine="426"/>
        <w:jc w:val="both"/>
        <w:rPr>
          <w:rFonts w:ascii="Times New Roman" w:hAnsi="Times New Roman" w:cs="Times New Roman"/>
          <w:sz w:val="26"/>
          <w:szCs w:val="26"/>
        </w:rPr>
      </w:pPr>
      <w:r w:rsidRPr="002B5DA2">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5DA2" w:rsidRDefault="007B44BC" w:rsidP="002B5DA2">
      <w:pPr>
        <w:ind w:left="-142" w:firstLine="568"/>
        <w:jc w:val="both"/>
        <w:rPr>
          <w:rFonts w:ascii="Times New Roman" w:hAnsi="Times New Roman" w:cs="Times New Roman"/>
          <w:sz w:val="26"/>
          <w:szCs w:val="26"/>
        </w:rPr>
      </w:pPr>
      <w:r w:rsidRPr="002B5DA2">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5DA2">
        <w:rPr>
          <w:rFonts w:ascii="Times New Roman" w:hAnsi="Times New Roman" w:cs="Times New Roman"/>
          <w:sz w:val="26"/>
          <w:szCs w:val="26"/>
        </w:rPr>
        <w:t>следующие:</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иметь практический опыт:</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использования конструкторской документации для проектирования технологических процессов изготовления деталей;</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выбора методов получения заготовок и схем их базирования;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составления технологических маршрутов изготовления деталей и проектирования технологических операций;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разработки и внедрения управляющих программ для обработки типовых деталей на металлообрабатывающем оборудовании; </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разработки конструкторской документации и проектирования технологических процессов с использованием пакетов прикладных программ.</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уметь:</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читать чертежи;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анализировать конструктивно-технологические свойства детали, исходя из ее служебного назначения; определять тип производства;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проводить технологический контроль конструкторской документации с выработкой рекомендаций по повышению технологичности детали; </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определять виды и способы получения заготовок; рассчитывать и проверять величину припусков и размеров заготовок;</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коэффициент использования материала;</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анализировать и выбирать схемы базирования; выбирать способы обработки поверхностей и назначать технологические базы;</w:t>
      </w:r>
    </w:p>
    <w:p w:rsidR="002B5DA2" w:rsidRPr="002B5DA2" w:rsidRDefault="002B5DA2" w:rsidP="002B5DA2">
      <w:pPr>
        <w:pStyle w:val="44"/>
        <w:shd w:val="clear" w:color="auto" w:fill="auto"/>
        <w:spacing w:line="240" w:lineRule="auto"/>
        <w:ind w:right="1440" w:firstLine="567"/>
        <w:jc w:val="both"/>
        <w:rPr>
          <w:rFonts w:ascii="Times New Roman" w:hAnsi="Times New Roman" w:cs="Times New Roman"/>
          <w:sz w:val="26"/>
          <w:szCs w:val="26"/>
        </w:rPr>
      </w:pPr>
      <w:r w:rsidRPr="002B5DA2">
        <w:rPr>
          <w:rFonts w:ascii="Times New Roman" w:hAnsi="Times New Roman" w:cs="Times New Roman"/>
          <w:sz w:val="26"/>
          <w:szCs w:val="26"/>
        </w:rPr>
        <w:t>- составлять технологический маршрут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проектировать технологические операции; разрабатывать технологический процесс изготовления детали;</w:t>
      </w:r>
    </w:p>
    <w:p w:rsidR="002B5DA2" w:rsidRPr="002B5DA2" w:rsidRDefault="002B5DA2" w:rsidP="002B5DA2">
      <w:pPr>
        <w:pStyle w:val="44"/>
        <w:shd w:val="clear" w:color="auto" w:fill="auto"/>
        <w:spacing w:line="240" w:lineRule="auto"/>
        <w:ind w:right="920" w:firstLine="567"/>
        <w:jc w:val="both"/>
        <w:rPr>
          <w:rFonts w:ascii="Times New Roman" w:hAnsi="Times New Roman" w:cs="Times New Roman"/>
          <w:sz w:val="26"/>
          <w:szCs w:val="26"/>
        </w:rPr>
      </w:pPr>
      <w:r w:rsidRPr="002B5DA2">
        <w:rPr>
          <w:rFonts w:ascii="Times New Roman" w:hAnsi="Times New Roman" w:cs="Times New Roman"/>
          <w:sz w:val="26"/>
          <w:szCs w:val="26"/>
        </w:rPr>
        <w:t>- выбирать технологическое оборудование и технологическую оснастку: приспособления, режущий, мерительный и вспомогательный инструмент;</w:t>
      </w:r>
    </w:p>
    <w:p w:rsidR="002B5DA2" w:rsidRPr="002B5DA2" w:rsidRDefault="002B5DA2" w:rsidP="002B5DA2">
      <w:pPr>
        <w:pStyle w:val="44"/>
        <w:shd w:val="clear" w:color="auto" w:fill="auto"/>
        <w:spacing w:line="240" w:lineRule="auto"/>
        <w:ind w:right="260" w:firstLine="567"/>
        <w:jc w:val="both"/>
        <w:rPr>
          <w:rFonts w:ascii="Times New Roman" w:hAnsi="Times New Roman" w:cs="Times New Roman"/>
          <w:sz w:val="26"/>
          <w:szCs w:val="26"/>
        </w:rPr>
      </w:pPr>
      <w:r w:rsidRPr="002B5DA2">
        <w:rPr>
          <w:rFonts w:ascii="Times New Roman" w:hAnsi="Times New Roman" w:cs="Times New Roman"/>
          <w:sz w:val="26"/>
          <w:szCs w:val="26"/>
        </w:rPr>
        <w:t>- рассчитывать режимы резания по нормативам; рассчитывать штучное время; оформлять технологическую документацию; составлять управляющие программы для обработки типовых деталей на металлообрабатывающем оборудовании;</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sz w:val="26"/>
          <w:szCs w:val="26"/>
        </w:rPr>
        <w:t>- использовать пакеты прикладных программ для разработки конструкторской документации и проектирования технологических процессов;</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2B5DA2">
        <w:rPr>
          <w:rFonts w:ascii="Times New Roman" w:hAnsi="Times New Roman" w:cs="Times New Roman"/>
          <w:b/>
          <w:sz w:val="26"/>
          <w:szCs w:val="26"/>
        </w:rPr>
        <w:t>знать:</w:t>
      </w:r>
    </w:p>
    <w:p w:rsidR="002B5DA2"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B5DA2">
        <w:rPr>
          <w:rFonts w:ascii="Times New Roman" w:hAnsi="Times New Roman" w:cs="Times New Roman"/>
          <w:sz w:val="26"/>
          <w:szCs w:val="26"/>
        </w:rPr>
        <w:t>- служебное назначение и конструктивно- технологические признаки детали; показатели качества деталей машин; правила отработки конструкции детали на технологичность;</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lastRenderedPageBreak/>
        <w:t>- состав, функции и возможности использования информационных технологий в машиностроении. физико-механические свойства конструкционных и инструментальных материалов;</w:t>
      </w:r>
    </w:p>
    <w:p w:rsidR="002B5DA2" w:rsidRPr="002B5DA2" w:rsidRDefault="002B5DA2" w:rsidP="002B5DA2">
      <w:pPr>
        <w:pStyle w:val="44"/>
        <w:shd w:val="clear" w:color="auto" w:fill="auto"/>
        <w:spacing w:line="240" w:lineRule="auto"/>
        <w:ind w:left="120" w:firstLine="567"/>
        <w:jc w:val="both"/>
        <w:rPr>
          <w:rFonts w:ascii="Times New Roman" w:hAnsi="Times New Roman" w:cs="Times New Roman"/>
          <w:sz w:val="26"/>
          <w:szCs w:val="26"/>
        </w:rPr>
      </w:pPr>
      <w:r w:rsidRPr="002B5DA2">
        <w:rPr>
          <w:rFonts w:ascii="Times New Roman" w:hAnsi="Times New Roman" w:cs="Times New Roman"/>
          <w:sz w:val="26"/>
          <w:szCs w:val="26"/>
        </w:rPr>
        <w:t>- методику проектирования технологического процесса изготовления детали;</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типовые технологические процессы изготовления деталей машин;</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виды деталей и их поверхности; классификацию баз;</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заготовок и схемы их базирования;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условия выбора заготовок и способы их получения;</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способы и погрешности базирования заготовок; правила выбора технологических баз; виды обработки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виды режущих инструментов;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элементы технологической операции; технологические возможности металлорежущих станков;</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станочных приспособлений;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методику расчета режимов резания;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структуру штучного времени;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 назначение и виды технологических документов; </w:t>
      </w:r>
    </w:p>
    <w:p w:rsidR="002B5DA2" w:rsidRPr="002B5DA2" w:rsidRDefault="002B5DA2" w:rsidP="002B5DA2">
      <w:pPr>
        <w:pStyle w:val="44"/>
        <w:shd w:val="clear" w:color="auto" w:fill="auto"/>
        <w:spacing w:line="240" w:lineRule="auto"/>
        <w:ind w:firstLine="567"/>
        <w:jc w:val="both"/>
        <w:rPr>
          <w:rFonts w:ascii="Times New Roman" w:hAnsi="Times New Roman" w:cs="Times New Roman"/>
          <w:sz w:val="26"/>
          <w:szCs w:val="26"/>
        </w:rPr>
      </w:pPr>
      <w:r w:rsidRPr="002B5DA2">
        <w:rPr>
          <w:rFonts w:ascii="Times New Roman" w:hAnsi="Times New Roman" w:cs="Times New Roman"/>
          <w:sz w:val="26"/>
          <w:szCs w:val="26"/>
        </w:rPr>
        <w:t>- требования ЕСКД и ЕСТД к оформлению технической документации;</w:t>
      </w:r>
    </w:p>
    <w:p w:rsidR="003B75C1" w:rsidRPr="002B5DA2"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B5DA2">
        <w:rPr>
          <w:rFonts w:ascii="Times New Roman" w:hAnsi="Times New Roman" w:cs="Times New Roman"/>
          <w:sz w:val="26"/>
          <w:szCs w:val="26"/>
        </w:rPr>
        <w:t>- методику разработки и внедрения управляющих программ для обработки простых деталей на автоматизированном оборудовании.</w:t>
      </w:r>
    </w:p>
    <w:p w:rsidR="00C349D8" w:rsidRPr="002B5DA2"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5DA2">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5DA2">
        <w:rPr>
          <w:rFonts w:ascii="Times New Roman" w:hAnsi="Times New Roman" w:cs="Times New Roman"/>
          <w:b/>
          <w:bCs/>
          <w:i/>
          <w:iCs/>
          <w:sz w:val="26"/>
          <w:szCs w:val="26"/>
        </w:rPr>
        <w:t>общими и профессиональными компетенциями</w:t>
      </w:r>
      <w:r w:rsidRPr="002B5DA2">
        <w:rPr>
          <w:rFonts w:ascii="Times New Roman" w:eastAsia="Times New Roman" w:hAnsi="Times New Roman" w:cs="Times New Roman"/>
          <w:sz w:val="26"/>
          <w:szCs w:val="26"/>
          <w:lang w:bidi="ar-SA"/>
        </w:rPr>
        <w:t>:</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1.1</w:t>
      </w:r>
      <w:r w:rsidRPr="002B5DA2">
        <w:rPr>
          <w:rFonts w:ascii="Times New Roman" w:hAnsi="Times New Roman" w:cs="Times New Roman"/>
          <w:sz w:val="26"/>
          <w:szCs w:val="26"/>
        </w:rPr>
        <w:t xml:space="preserve"> Использовать конструкторскую документацию при разработке технологических процессов изготовления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1.2</w:t>
      </w:r>
      <w:r w:rsidRPr="002B5DA2">
        <w:rPr>
          <w:rFonts w:ascii="Times New Roman" w:hAnsi="Times New Roman" w:cs="Times New Roman"/>
          <w:sz w:val="26"/>
          <w:szCs w:val="26"/>
        </w:rPr>
        <w:t xml:space="preserve"> Выбирать метод получения заготовок и схемы их базирования</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1.3</w:t>
      </w:r>
      <w:r w:rsidRPr="002B5DA2">
        <w:rPr>
          <w:rFonts w:ascii="Times New Roman" w:hAnsi="Times New Roman" w:cs="Times New Roman"/>
          <w:sz w:val="26"/>
          <w:szCs w:val="26"/>
        </w:rPr>
        <w:t xml:space="preserve"> Составлять маршруты изготовления деталей и проектировать технологические операции</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ПК 1.4</w:t>
      </w:r>
      <w:r w:rsidRPr="002B5DA2">
        <w:rPr>
          <w:rFonts w:ascii="Times New Roman" w:hAnsi="Times New Roman" w:cs="Times New Roman"/>
          <w:sz w:val="26"/>
          <w:szCs w:val="26"/>
        </w:rPr>
        <w:t xml:space="preserve"> Разрабатывать и внедрять управляющие программы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ПК 1.5</w:t>
      </w:r>
      <w:r w:rsidRPr="002B5DA2">
        <w:rPr>
          <w:rFonts w:ascii="Times New Roman" w:hAnsi="Times New Roman" w:cs="Times New Roman"/>
          <w:sz w:val="26"/>
          <w:szCs w:val="26"/>
        </w:rPr>
        <w:t xml:space="preserve"> Использовать системы автоматизированного проектирования технологических процессов обработки деталей.</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1. </w:t>
      </w:r>
      <w:r w:rsidRPr="002B5DA2">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 xml:space="preserve">ОК 2. </w:t>
      </w:r>
      <w:r w:rsidRPr="002B5DA2">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B5DA2" w:rsidRPr="002B5DA2" w:rsidRDefault="002B5DA2" w:rsidP="002B5DA2">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5DA2">
        <w:rPr>
          <w:rFonts w:ascii="Times New Roman" w:eastAsia="Calibri" w:hAnsi="Times New Roman" w:cs="Times New Roman"/>
          <w:spacing w:val="-2"/>
          <w:sz w:val="26"/>
          <w:szCs w:val="26"/>
        </w:rPr>
        <w:t>ОК 3.</w:t>
      </w:r>
      <w:r w:rsidRPr="002B5DA2">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4.</w:t>
      </w:r>
      <w:r w:rsidRPr="002B5DA2">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5DA2" w:rsidRPr="002B5DA2" w:rsidRDefault="002B5DA2" w:rsidP="002B5DA2">
      <w:pPr>
        <w:ind w:firstLine="567"/>
        <w:jc w:val="both"/>
        <w:rPr>
          <w:rFonts w:ascii="Times New Roman" w:hAnsi="Times New Roman" w:cs="Times New Roman"/>
          <w:sz w:val="26"/>
          <w:szCs w:val="26"/>
        </w:rPr>
      </w:pPr>
      <w:r w:rsidRPr="002B5DA2">
        <w:rPr>
          <w:rFonts w:ascii="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w:t>
      </w:r>
      <w:r w:rsidRPr="002B5DA2">
        <w:rPr>
          <w:rFonts w:ascii="Times New Roman" w:hAnsi="Times New Roman" w:cs="Times New Roman"/>
          <w:sz w:val="26"/>
          <w:szCs w:val="26"/>
        </w:rPr>
        <w:lastRenderedPageBreak/>
        <w:t>квалификации</w:t>
      </w:r>
    </w:p>
    <w:p w:rsidR="002B5DA2" w:rsidRPr="002B5DA2" w:rsidRDefault="002B5DA2" w:rsidP="002B5DA2">
      <w:pPr>
        <w:shd w:val="clear" w:color="auto" w:fill="FFFFFF"/>
        <w:autoSpaceDE w:val="0"/>
        <w:autoSpaceDN w:val="0"/>
        <w:adjustRightInd w:val="0"/>
        <w:ind w:right="142" w:firstLine="567"/>
        <w:jc w:val="both"/>
        <w:rPr>
          <w:rFonts w:ascii="Times New Roman" w:hAnsi="Times New Roman" w:cs="Times New Roman"/>
          <w:sz w:val="26"/>
          <w:szCs w:val="26"/>
        </w:rPr>
      </w:pPr>
      <w:r w:rsidRPr="002B5DA2">
        <w:rPr>
          <w:rFonts w:ascii="Times New Roman" w:eastAsia="Calibri" w:hAnsi="Times New Roman" w:cs="Times New Roman"/>
          <w:spacing w:val="-2"/>
          <w:sz w:val="26"/>
          <w:szCs w:val="26"/>
        </w:rPr>
        <w:t>ОК 9.</w:t>
      </w:r>
      <w:r w:rsidRPr="002B5DA2">
        <w:rPr>
          <w:rFonts w:ascii="Times New Roman" w:hAnsi="Times New Roman" w:cs="Times New Roman"/>
          <w:sz w:val="26"/>
          <w:szCs w:val="26"/>
        </w:rPr>
        <w:t xml:space="preserve"> Быть готовым к смене технологий в профессиональной деятельности.</w:t>
      </w:r>
    </w:p>
    <w:p w:rsid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A60ACB" w:rsidRPr="00F6226C" w:rsidRDefault="00A60ACB" w:rsidP="00A60ACB">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МДК.01.01 Технологические процессы изготовления деталей машин</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D718D1">
        <w:rPr>
          <w:rFonts w:ascii="Times New Roman" w:hAnsi="Times New Roman" w:cs="Times New Roman"/>
          <w:b/>
          <w:sz w:val="26"/>
          <w:szCs w:val="26"/>
        </w:rPr>
        <w:t xml:space="preserve"> </w:t>
      </w:r>
      <w:r w:rsidRPr="00A60ACB">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Экономически активный, предприимчивый, готовый к самозанятости.</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r w:rsidRPr="00D718D1">
        <w:rPr>
          <w:rFonts w:ascii="Times New Roman" w:hAnsi="Times New Roman" w:cs="Times New Roman"/>
          <w:spacing w:val="-1"/>
          <w:sz w:val="26"/>
          <w:szCs w:val="26"/>
        </w:rPr>
        <w:t xml:space="preserve">достигать </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поставленных</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A60ACB" w:rsidRPr="00D718D1" w:rsidRDefault="00A60ACB" w:rsidP="00A60ACB">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A60ACB" w:rsidRPr="00C349D8" w:rsidRDefault="00A60ACB"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2B5DA2" w:rsidRPr="006C1414" w:rsidTr="00416587">
        <w:tc>
          <w:tcPr>
            <w:tcW w:w="2552" w:type="dxa"/>
            <w:vMerge w:val="restart"/>
          </w:tcPr>
          <w:p w:rsidR="002B5DA2" w:rsidRPr="002B5DA2" w:rsidRDefault="002B5DA2" w:rsidP="002B5DA2">
            <w:pPr>
              <w:rPr>
                <w:rFonts w:ascii="Times New Roman" w:hAnsi="Times New Roman" w:cs="Times New Roman"/>
                <w:sz w:val="26"/>
                <w:szCs w:val="26"/>
              </w:rPr>
            </w:pPr>
            <w:r w:rsidRPr="002B5DA2">
              <w:rPr>
                <w:rFonts w:ascii="Times New Roman" w:eastAsia="Calibri" w:hAnsi="Times New Roman" w:cs="Times New Roman"/>
                <w:b/>
                <w:bCs/>
                <w:sz w:val="26"/>
                <w:szCs w:val="26"/>
              </w:rPr>
              <w:t>Тема 1.1</w:t>
            </w:r>
            <w:r w:rsidRPr="002B5DA2">
              <w:rPr>
                <w:rFonts w:ascii="Times New Roman" w:eastAsia="Calibri" w:hAnsi="Times New Roman" w:cs="Times New Roman"/>
                <w:bCs/>
                <w:sz w:val="26"/>
                <w:szCs w:val="26"/>
              </w:rPr>
              <w:t xml:space="preserve"> </w:t>
            </w:r>
            <w:r w:rsidRPr="002B5DA2">
              <w:rPr>
                <w:rFonts w:ascii="Times New Roman" w:hAnsi="Times New Roman" w:cs="Times New Roman"/>
                <w:sz w:val="26"/>
                <w:szCs w:val="26"/>
              </w:rPr>
              <w:t>Технологическое оборудование и оснастка машиностроительных производств</w:t>
            </w:r>
          </w:p>
          <w:p w:rsidR="002B5DA2" w:rsidRPr="003B75C1" w:rsidRDefault="002B5DA2" w:rsidP="002B5DA2">
            <w:pPr>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трехкулачкового патрона.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тисков.</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кондуктора для сверления отверстий.</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Конспектирование</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цангового патрона.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сообщения</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Разбор чертежа захватного устройства.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докладов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Вычерчивание чертежа с указанием установочных и измерительных баз.</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Вычерчивание эскизов базирования за внутреннюю поверхность.</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 xml:space="preserve">Вычерчивание эскизов базирования за конусную </w:t>
            </w:r>
            <w:r w:rsidRPr="002B5DA2">
              <w:rPr>
                <w:rFonts w:ascii="Times New Roman" w:hAnsi="Times New Roman" w:cs="Times New Roman"/>
                <w:sz w:val="26"/>
                <w:szCs w:val="26"/>
              </w:rPr>
              <w:lastRenderedPageBreak/>
              <w:t>поверхность.</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lastRenderedPageBreak/>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сообщения</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 xml:space="preserve">Разработка чертежа заготовки. </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642176">
        <w:trPr>
          <w:trHeight w:val="71"/>
        </w:trPr>
        <w:tc>
          <w:tcPr>
            <w:tcW w:w="2552" w:type="dxa"/>
            <w:vMerge/>
          </w:tcPr>
          <w:p w:rsidR="002B5DA2" w:rsidRPr="003B75C1" w:rsidRDefault="002B5DA2" w:rsidP="002B5DA2">
            <w:pPr>
              <w:autoSpaceDE w:val="0"/>
              <w:autoSpaceDN w:val="0"/>
              <w:adjustRightInd w:val="0"/>
              <w:rPr>
                <w:rFonts w:ascii="Times New Roman" w:hAnsi="Times New Roman" w:cs="Times New Roman"/>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Разработка операционной карты на деталь «Втулка».</w:t>
            </w:r>
          </w:p>
        </w:tc>
        <w:tc>
          <w:tcPr>
            <w:tcW w:w="1134" w:type="dxa"/>
          </w:tcPr>
          <w:p w:rsidR="002B5DA2" w:rsidRPr="003B75C1" w:rsidRDefault="002B5DA2" w:rsidP="002B5DA2">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5DA2" w:rsidRPr="003B75C1" w:rsidRDefault="00C62072" w:rsidP="002B5DA2">
            <w:pPr>
              <w:rPr>
                <w:rFonts w:ascii="Times New Roman" w:hAnsi="Times New Roman" w:cs="Times New Roman"/>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Вычерчивание детали «Втулка» в программе «Компас».</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rPr>
                <w:rFonts w:ascii="Times New Roman" w:hAnsi="Times New Roman" w:cs="Times New Roman"/>
                <w:sz w:val="26"/>
                <w:szCs w:val="26"/>
              </w:rPr>
            </w:pPr>
            <w:r w:rsidRPr="002B5DA2">
              <w:rPr>
                <w:rFonts w:ascii="Times New Roman" w:hAnsi="Times New Roman" w:cs="Times New Roman"/>
                <w:sz w:val="26"/>
                <w:szCs w:val="26"/>
              </w:rPr>
              <w:t>Выполнение графической таблицы припусков.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rPr>
                <w:rFonts w:ascii="Times New Roman" w:hAnsi="Times New Roman" w:cs="Times New Roman"/>
              </w:rPr>
            </w:pPr>
            <w:r w:rsidRPr="002B5DA2">
              <w:rPr>
                <w:rFonts w:ascii="Times New Roman" w:hAnsi="Times New Roman" w:cs="Times New Roman"/>
                <w:sz w:val="26"/>
                <w:szCs w:val="26"/>
              </w:rPr>
              <w:t>Выполнение расчета режимов резания на токарную обработку детали «Втулка» с использованием справочника.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B5DA2" w:rsidRPr="006C1414" w:rsidTr="00416587">
        <w:tc>
          <w:tcPr>
            <w:tcW w:w="2552" w:type="dxa"/>
            <w:vMerge w:val="restart"/>
          </w:tcPr>
          <w:p w:rsidR="002B5DA2" w:rsidRPr="002B5DA2" w:rsidRDefault="002B5DA2" w:rsidP="002B5DA2">
            <w:pPr>
              <w:rPr>
                <w:rFonts w:ascii="Times New Roman" w:eastAsia="Calibri" w:hAnsi="Times New Roman" w:cs="Times New Roman"/>
                <w:b/>
                <w:bCs/>
                <w:sz w:val="26"/>
                <w:szCs w:val="26"/>
              </w:rPr>
            </w:pPr>
            <w:r w:rsidRPr="002B5DA2">
              <w:rPr>
                <w:rFonts w:ascii="Times New Roman" w:eastAsia="Calibri" w:hAnsi="Times New Roman" w:cs="Times New Roman"/>
                <w:b/>
                <w:bCs/>
                <w:sz w:val="26"/>
                <w:szCs w:val="26"/>
              </w:rPr>
              <w:t>Тема 1.2</w:t>
            </w:r>
            <w:r w:rsidRPr="002B5DA2">
              <w:rPr>
                <w:rFonts w:ascii="Times New Roman" w:hAnsi="Times New Roman" w:cs="Times New Roman"/>
                <w:sz w:val="26"/>
                <w:szCs w:val="26"/>
              </w:rPr>
              <w:t xml:space="preserve"> Металлообрабатывающие станки: устройство, кинематика, наладка</w:t>
            </w:r>
          </w:p>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инструкции по технике безопасности при работе на станках.</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станков токарной группы.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токарно-винторезного станка.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токарных автоматов.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револьверных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сверлильных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фрезерных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фрезерных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гайконарезных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станков строгальных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схемы наладки строгальных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C6207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Конспектирование </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hAnsi="Times New Roman" w:cs="Times New Roman"/>
                <w:sz w:val="26"/>
                <w:szCs w:val="26"/>
              </w:rPr>
            </w:pPr>
            <w:r w:rsidRPr="002B5DA2">
              <w:rPr>
                <w:rFonts w:ascii="Times New Roman" w:hAnsi="Times New Roman" w:cs="Times New Roman"/>
                <w:sz w:val="26"/>
                <w:szCs w:val="26"/>
              </w:rPr>
              <w:t>Изучение технических характеристик шлифовальных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ind w:firstLine="34"/>
              <w:rPr>
                <w:rFonts w:ascii="Times New Roman" w:hAnsi="Times New Roman" w:cs="Times New Roman"/>
              </w:rPr>
            </w:pPr>
            <w:r w:rsidRPr="002B5DA2">
              <w:rPr>
                <w:rFonts w:ascii="Times New Roman" w:hAnsi="Times New Roman" w:cs="Times New Roman"/>
                <w:sz w:val="26"/>
                <w:szCs w:val="26"/>
              </w:rPr>
              <w:t>Изучение схемы наладки шлифовальных станков.</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val="restart"/>
          </w:tcPr>
          <w:p w:rsidR="002B5DA2" w:rsidRPr="002B5DA2" w:rsidRDefault="002B5DA2" w:rsidP="002B5DA2">
            <w:pPr>
              <w:rPr>
                <w:rFonts w:ascii="Times New Roman" w:hAnsi="Times New Roman" w:cs="Times New Roman"/>
                <w:sz w:val="26"/>
                <w:szCs w:val="26"/>
              </w:rPr>
            </w:pPr>
            <w:r w:rsidRPr="002B5DA2">
              <w:rPr>
                <w:rFonts w:ascii="Times New Roman" w:hAnsi="Times New Roman" w:cs="Times New Roman"/>
                <w:sz w:val="26"/>
                <w:szCs w:val="26"/>
              </w:rPr>
              <w:lastRenderedPageBreak/>
              <w:t>Тема 1.3. Технологическое оборудование автоматизированного производства</w:t>
            </w:r>
          </w:p>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автоматические линии.</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промышленные роботы.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гибкие производственные системы.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Изучение паспорта подвесного робота.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Изучение технических характеристик подвесного робота.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Разработка презентации на роботизированные комплексы.</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Вычерчивание кинематической схемы подвесного робота.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Вычерчивание кинематической схемы захватного устройства.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widowControl/>
              <w:ind w:firstLine="34"/>
              <w:rPr>
                <w:rFonts w:ascii="Times New Roman" w:eastAsia="Calibri" w:hAnsi="Times New Roman" w:cs="Times New Roman"/>
                <w:bCs/>
                <w:sz w:val="26"/>
                <w:szCs w:val="26"/>
              </w:rPr>
            </w:pPr>
            <w:r w:rsidRPr="002B5DA2">
              <w:rPr>
                <w:rFonts w:ascii="Times New Roman" w:eastAsia="Calibri" w:hAnsi="Times New Roman" w:cs="Times New Roman"/>
                <w:bCs/>
                <w:sz w:val="26"/>
                <w:szCs w:val="26"/>
              </w:rPr>
              <w:t>Вычерчивание кинематической схемы роботизированного комплекса.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B5DA2" w:rsidRPr="006C1414" w:rsidTr="00416587">
        <w:tc>
          <w:tcPr>
            <w:tcW w:w="2552" w:type="dxa"/>
            <w:vMerge/>
          </w:tcPr>
          <w:p w:rsidR="002B5DA2" w:rsidRPr="003B75C1" w:rsidRDefault="002B5DA2"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5DA2" w:rsidRPr="002B5DA2" w:rsidRDefault="002B5DA2" w:rsidP="002B5DA2">
            <w:pPr>
              <w:ind w:firstLine="34"/>
              <w:rPr>
                <w:rFonts w:ascii="Times New Roman" w:hAnsi="Times New Roman" w:cs="Times New Roman"/>
              </w:rPr>
            </w:pPr>
            <w:r w:rsidRPr="002B5DA2">
              <w:rPr>
                <w:rFonts w:ascii="Times New Roman" w:eastAsia="Calibri" w:hAnsi="Times New Roman" w:cs="Times New Roman"/>
                <w:bCs/>
                <w:sz w:val="26"/>
                <w:szCs w:val="26"/>
              </w:rPr>
              <w:t>Вычерчивание схемы портального роботизированного комплекса.</w:t>
            </w:r>
          </w:p>
        </w:tc>
        <w:tc>
          <w:tcPr>
            <w:tcW w:w="1134" w:type="dxa"/>
          </w:tcPr>
          <w:p w:rsidR="002B5DA2" w:rsidRPr="003B75C1" w:rsidRDefault="002B5DA2" w:rsidP="002B5DA2">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5DA2" w:rsidRPr="003B75C1" w:rsidRDefault="00C62072" w:rsidP="002B5DA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2B5DA2"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72</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чаще всего тезисы записываются близко к оригинальному тексту, т.е. без использования </w:t>
      </w:r>
      <w:r w:rsidRPr="006C1414">
        <w:rPr>
          <w:rFonts w:ascii="Times New Roman" w:hAnsi="Times New Roman" w:cs="Times New Roman"/>
          <w:sz w:val="26"/>
          <w:szCs w:val="26"/>
        </w:rPr>
        <w:lastRenderedPageBreak/>
        <w:t>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 xml:space="preserve">название доклада, расшифровку подзаголовка с целью точного определения содержания выступления, четкое определение </w:t>
      </w:r>
      <w:r w:rsidRPr="006C1414">
        <w:rPr>
          <w:sz w:val="26"/>
          <w:szCs w:val="26"/>
        </w:rPr>
        <w:lastRenderedPageBreak/>
        <w:t>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6C1414">
        <w:rPr>
          <w:rFonts w:ascii="Times New Roman" w:hAnsi="Times New Roman"/>
          <w:sz w:val="26"/>
          <w:szCs w:val="26"/>
        </w:rPr>
        <w:lastRenderedPageBreak/>
        <w:t>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w:t>
      </w:r>
      <w:r w:rsidRPr="006C1414">
        <w:rPr>
          <w:snapToGrid w:val="0"/>
          <w:sz w:val="26"/>
          <w:szCs w:val="26"/>
        </w:rPr>
        <w:lastRenderedPageBreak/>
        <w:t>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w:t>
      </w:r>
      <w:r w:rsidRPr="006C1414">
        <w:rPr>
          <w:rFonts w:ascii="Times New Roman" w:hAnsi="Times New Roman" w:cs="Times New Roman"/>
          <w:sz w:val="26"/>
          <w:szCs w:val="26"/>
        </w:rPr>
        <w:lastRenderedPageBreak/>
        <w:t>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w:t>
      </w:r>
      <w:r w:rsidRPr="006C1414">
        <w:rPr>
          <w:rFonts w:ascii="Times New Roman" w:hAnsi="Times New Roman" w:cs="Times New Roman"/>
          <w:sz w:val="26"/>
          <w:szCs w:val="26"/>
        </w:rPr>
        <w:lastRenderedPageBreak/>
        <w:t>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w:t>
      </w:r>
      <w:r w:rsidRPr="006C1414">
        <w:rPr>
          <w:rFonts w:ascii="Times New Roman" w:hAnsi="Times New Roman" w:cs="Times New Roman"/>
          <w:sz w:val="26"/>
          <w:szCs w:val="26"/>
        </w:rPr>
        <w:lastRenderedPageBreak/>
        <w:t xml:space="preserve">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Соответствие представленной информации </w:t>
            </w:r>
            <w:r w:rsidRPr="006C1414">
              <w:rPr>
                <w:rFonts w:ascii="Times New Roman" w:hAnsi="Times New Roman" w:cs="Times New Roman"/>
                <w:sz w:val="26"/>
                <w:szCs w:val="26"/>
              </w:rPr>
              <w:lastRenderedPageBreak/>
              <w:t>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полностью </w:t>
            </w:r>
            <w:r w:rsidRPr="006C1414">
              <w:rPr>
                <w:rFonts w:ascii="Times New Roman" w:hAnsi="Times New Roman" w:cs="Times New Roman"/>
                <w:sz w:val="26"/>
                <w:szCs w:val="26"/>
              </w:rPr>
              <w:lastRenderedPageBreak/>
              <w:t xml:space="preserve">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w:t>
            </w:r>
            <w:r w:rsidRPr="006C1414">
              <w:rPr>
                <w:rFonts w:ascii="Times New Roman" w:hAnsi="Times New Roman" w:cs="Times New Roman"/>
                <w:sz w:val="26"/>
                <w:szCs w:val="26"/>
              </w:rPr>
              <w:lastRenderedPageBreak/>
              <w:t>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w:t>
            </w:r>
            <w:r w:rsidRPr="006C1414">
              <w:rPr>
                <w:rFonts w:ascii="Times New Roman" w:hAnsi="Times New Roman"/>
                <w:sz w:val="26"/>
                <w:szCs w:val="26"/>
              </w:rPr>
              <w:lastRenderedPageBreak/>
              <w:t>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3D7FBE">
        <w:rPr>
          <w:rFonts w:ascii="Times New Roman" w:hAnsi="Times New Roman" w:cs="Times New Roman"/>
          <w:b/>
          <w:bCs/>
          <w:sz w:val="26"/>
          <w:szCs w:val="26"/>
        </w:rPr>
        <w:t>Основные источники:</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r w:rsidRPr="003D7FBE">
        <w:rPr>
          <w:rFonts w:ascii="Times New Roman" w:hAnsi="Times New Roman" w:cs="Times New Roman"/>
          <w:bCs/>
          <w:sz w:val="26"/>
          <w:szCs w:val="26"/>
        </w:rPr>
        <w:t xml:space="preserve">Погонин, А. А. Технология машиностроения : учебник / А.А. Погонин, А.А. Афанасьев, И.В. Шрубченко. — 3-е изд., доп. — Москва : ИНФРА-М, 2018. — 530 с. — (Среднее профессиональное образование). - ISBN 978-5-16-014617-1. - Текст: электронный. - URL: </w:t>
      </w:r>
      <w:hyperlink r:id="rId9" w:history="1">
        <w:r w:rsidRPr="003D7FBE">
          <w:rPr>
            <w:rStyle w:val="a3"/>
            <w:rFonts w:ascii="Times New Roman" w:hAnsi="Times New Roman" w:cs="Times New Roman"/>
            <w:bCs/>
            <w:sz w:val="26"/>
            <w:szCs w:val="26"/>
          </w:rPr>
          <w:t>https://znanium.com/catalog/product/</w:t>
        </w:r>
      </w:hyperlink>
      <w:r w:rsidRPr="003D7FBE">
        <w:rPr>
          <w:rFonts w:ascii="Times New Roman" w:hAnsi="Times New Roman" w:cs="Times New Roman"/>
          <w:bCs/>
          <w:sz w:val="26"/>
          <w:szCs w:val="26"/>
        </w:rPr>
        <w:t>.</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r w:rsidRPr="003D7FBE">
        <w:rPr>
          <w:rFonts w:ascii="Times New Roman" w:hAnsi="Times New Roman" w:cs="Times New Roman"/>
          <w:bCs/>
          <w:sz w:val="26"/>
          <w:szCs w:val="26"/>
        </w:rPr>
        <w:t xml:space="preserve">Солоненко, В. Г. Резание металлов и режущие инструменты : учебное пособие / В.Г. Солоненко, А.А. Рыжкин. — Москва : ИНФРА-М, 2018. — 415 с. — (Среднее профессиональное образование). - ISBN 978-5-16-015247-9. - Текст: электронный. - URL: </w:t>
      </w:r>
      <w:hyperlink r:id="rId10" w:history="1">
        <w:r w:rsidRPr="003D7FBE">
          <w:rPr>
            <w:rStyle w:val="a3"/>
            <w:rFonts w:ascii="Times New Roman" w:hAnsi="Times New Roman" w:cs="Times New Roman"/>
            <w:bCs/>
            <w:sz w:val="26"/>
            <w:szCs w:val="26"/>
          </w:rPr>
          <w:t>https://znanium.com/catalog/product/111350</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sz w:val="26"/>
          <w:szCs w:val="26"/>
          <w:shd w:val="clear" w:color="auto" w:fill="FFFFFF"/>
        </w:rPr>
      </w:pPr>
      <w:r w:rsidRPr="003D7FBE">
        <w:rPr>
          <w:rFonts w:ascii="Times New Roman" w:hAnsi="Times New Roman" w:cs="Times New Roman"/>
          <w:sz w:val="26"/>
          <w:szCs w:val="26"/>
          <w:shd w:val="clear" w:color="auto" w:fill="FFFFFF"/>
        </w:rPr>
        <w:t xml:space="preserve">Проектирование машиностроительных цехов и участков : учебное пособие / А. Ф. Бойко, А. А. Погонин, А. А. Афанасьев, М. Н. Воронкова. — Москва : ИНФРА-М, 2018. — 264 с. — (Среднее профессиональное образование). - ISBN 978-5-16-014324-8. - Текст : электронный. - URL: </w:t>
      </w:r>
      <w:hyperlink r:id="rId11" w:history="1">
        <w:r w:rsidRPr="003D7FBE">
          <w:rPr>
            <w:rStyle w:val="a3"/>
            <w:rFonts w:ascii="Times New Roman" w:hAnsi="Times New Roman" w:cs="Times New Roman"/>
            <w:sz w:val="26"/>
            <w:szCs w:val="26"/>
            <w:shd w:val="clear" w:color="auto" w:fill="FFFFFF"/>
          </w:rPr>
          <w:t>https://znanium.com/catalog/document?id=329573</w:t>
        </w:r>
      </w:hyperlink>
      <w:r w:rsidRPr="003D7FBE">
        <w:rPr>
          <w:rFonts w:ascii="Times New Roman" w:hAnsi="Times New Roman" w:cs="Times New Roman"/>
          <w:sz w:val="26"/>
          <w:szCs w:val="26"/>
          <w:shd w:val="clear" w:color="auto" w:fill="FFFFFF"/>
        </w:rPr>
        <w:t xml:space="preserve"> </w:t>
      </w:r>
    </w:p>
    <w:p w:rsidR="003D7FBE" w:rsidRPr="003D7FBE" w:rsidRDefault="003D7FBE" w:rsidP="003D7FBE">
      <w:pPr>
        <w:widowControl/>
        <w:numPr>
          <w:ilvl w:val="0"/>
          <w:numId w:val="24"/>
        </w:numPr>
        <w:ind w:left="0" w:firstLine="567"/>
        <w:jc w:val="both"/>
        <w:rPr>
          <w:rFonts w:ascii="Times New Roman" w:hAnsi="Times New Roman" w:cs="Times New Roman"/>
          <w:bCs/>
          <w:sz w:val="26"/>
          <w:szCs w:val="26"/>
        </w:rPr>
      </w:pPr>
      <w:r w:rsidRPr="003D7FBE">
        <w:rPr>
          <w:rFonts w:ascii="Times New Roman" w:hAnsi="Times New Roman" w:cs="Times New Roman"/>
          <w:bCs/>
          <w:sz w:val="26"/>
          <w:szCs w:val="26"/>
        </w:rPr>
        <w:t xml:space="preserve">Вереина, Л. И. Металлообрабатывающие станки : учебник / Л.И. Вереина. — Москва: ИНФРА-М, 2018. — 440 с. — (Среднее профессиональное образование). - ISBN 978-5-16-013967-8. - Текст: электронный. - URL: </w:t>
      </w:r>
      <w:hyperlink r:id="rId12" w:history="1">
        <w:r w:rsidRPr="003D7FBE">
          <w:rPr>
            <w:rStyle w:val="a3"/>
            <w:rFonts w:ascii="Times New Roman" w:hAnsi="Times New Roman" w:cs="Times New Roman"/>
            <w:bCs/>
            <w:sz w:val="26"/>
            <w:szCs w:val="26"/>
          </w:rPr>
          <w:t>https://znanium.com/catalog/product/1069121</w:t>
        </w:r>
      </w:hyperlink>
      <w:r w:rsidRPr="003D7FBE">
        <w:rPr>
          <w:rFonts w:ascii="Times New Roman" w:hAnsi="Times New Roman" w:cs="Times New Roman"/>
          <w:bCs/>
          <w:sz w:val="26"/>
          <w:szCs w:val="26"/>
        </w:rPr>
        <w:t xml:space="preserve"> .</w:t>
      </w:r>
    </w:p>
    <w:p w:rsidR="003D7FBE" w:rsidRPr="003D7FBE" w:rsidRDefault="003D7FBE" w:rsidP="003D7FBE">
      <w:pPr>
        <w:rPr>
          <w:rFonts w:ascii="Times New Roman" w:hAnsi="Times New Roman" w:cs="Times New Roman"/>
          <w:b/>
          <w:bCs/>
          <w:sz w:val="26"/>
          <w:szCs w:val="26"/>
        </w:rPr>
      </w:pPr>
      <w:r w:rsidRPr="003D7FBE">
        <w:rPr>
          <w:rFonts w:ascii="Times New Roman" w:hAnsi="Times New Roman" w:cs="Times New Roman"/>
          <w:b/>
          <w:bCs/>
          <w:sz w:val="26"/>
          <w:szCs w:val="26"/>
        </w:rPr>
        <w:t>Справочники:</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3D7FBE" w:rsidRPr="003D7FBE" w:rsidRDefault="003D7FBE" w:rsidP="003D7FBE">
      <w:pPr>
        <w:ind w:firstLine="568"/>
        <w:jc w:val="both"/>
        <w:rPr>
          <w:rFonts w:ascii="Times New Roman" w:hAnsi="Times New Roman" w:cs="Times New Roman"/>
          <w:sz w:val="26"/>
          <w:szCs w:val="26"/>
        </w:rPr>
      </w:pPr>
      <w:r w:rsidRPr="003D7FBE">
        <w:rPr>
          <w:rFonts w:ascii="Times New Roman" w:hAnsi="Times New Roman" w:cs="Times New Roman"/>
          <w:sz w:val="26"/>
          <w:szCs w:val="26"/>
        </w:rPr>
        <w:t>2. Обработка материалов резанием. Справочник технолога / Под ред. Г. А. Монахова– М.: Машиностроение, 1974.</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3. Режимы резания металлов. Справочник / Под ред. Ю. В. Барановского – М.: Машиностроение, 1972.</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3D7FBE" w:rsidRPr="003D7FBE" w:rsidRDefault="003D7FBE" w:rsidP="003D7FBE">
      <w:pPr>
        <w:ind w:firstLine="568"/>
        <w:rPr>
          <w:rFonts w:ascii="Times New Roman" w:hAnsi="Times New Roman" w:cs="Times New Roman"/>
          <w:sz w:val="26"/>
          <w:szCs w:val="26"/>
        </w:rPr>
      </w:pPr>
      <w:r w:rsidRPr="003D7FBE">
        <w:rPr>
          <w:rFonts w:ascii="Times New Roman" w:hAnsi="Times New Roman" w:cs="Times New Roman"/>
          <w:sz w:val="26"/>
          <w:szCs w:val="26"/>
        </w:rPr>
        <w:t>5. Серебреницкий П. П. Краткий справочник станочника – Л.: Лениздат, 1982.</w:t>
      </w:r>
    </w:p>
    <w:p w:rsidR="003D7FBE" w:rsidRPr="003D7FBE" w:rsidRDefault="003D7FBE" w:rsidP="003D7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8"/>
        <w:rPr>
          <w:rFonts w:ascii="Times New Roman" w:hAnsi="Times New Roman" w:cs="Times New Roman"/>
          <w:b/>
          <w:bCs/>
          <w:sz w:val="26"/>
          <w:szCs w:val="26"/>
        </w:rPr>
      </w:pPr>
      <w:r w:rsidRPr="003D7FBE">
        <w:rPr>
          <w:rFonts w:ascii="Times New Roman" w:hAnsi="Times New Roman" w:cs="Times New Roman"/>
          <w:b/>
          <w:bCs/>
          <w:sz w:val="26"/>
          <w:szCs w:val="26"/>
        </w:rPr>
        <w:t>Дополнительные источники:</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Москва : ФОРУМ : ИНФРА-М, 2018. — 88 с. — (Cреднее профессиональное образование). - ISBN 978-5-00091-606-3. - Текст: электронный. - URL: </w:t>
      </w:r>
      <w:hyperlink r:id="rId13" w:history="1">
        <w:r w:rsidRPr="003D7FBE">
          <w:rPr>
            <w:rStyle w:val="a3"/>
            <w:rFonts w:ascii="Times New Roman" w:hAnsi="Times New Roman" w:cs="Times New Roman"/>
            <w:bCs/>
            <w:sz w:val="26"/>
            <w:szCs w:val="26"/>
          </w:rPr>
          <w:t>https://znanium.com/catalog/product/1012519</w:t>
        </w:r>
      </w:hyperlink>
      <w:r w:rsidRPr="003D7FBE">
        <w:rPr>
          <w:rFonts w:ascii="Times New Roman" w:hAnsi="Times New Roman" w:cs="Times New Roman"/>
          <w:bCs/>
          <w:sz w:val="26"/>
          <w:szCs w:val="26"/>
        </w:rPr>
        <w:t xml:space="preserve">. </w:t>
      </w:r>
    </w:p>
    <w:p w:rsidR="003D7FBE" w:rsidRPr="003D7FBE" w:rsidRDefault="003D7FBE" w:rsidP="003D7FBE">
      <w:pPr>
        <w:widowControl/>
        <w:numPr>
          <w:ilvl w:val="0"/>
          <w:numId w:val="25"/>
        </w:numPr>
        <w:ind w:left="0" w:firstLine="568"/>
        <w:jc w:val="both"/>
        <w:rPr>
          <w:rFonts w:ascii="Times New Roman" w:hAnsi="Times New Roman" w:cs="Times New Roman"/>
          <w:bCs/>
          <w:sz w:val="26"/>
          <w:szCs w:val="26"/>
        </w:rPr>
      </w:pPr>
      <w:r w:rsidRPr="003D7FBE">
        <w:rPr>
          <w:rFonts w:ascii="Times New Roman" w:hAnsi="Times New Roman" w:cs="Times New Roman"/>
          <w:bCs/>
          <w:sz w:val="26"/>
          <w:szCs w:val="26"/>
        </w:rPr>
        <w:t xml:space="preserve">Клепиков, В. В. Автоматизация производственных процессов : учебное пособие / В.В. Клепиков, Н.М. Султан-заде, А.Г. Схиртладзе. — Москва : ИНФРА-М, 2018. — 208 с.  — (Среднее профессиональное образование). - ISBN 978-5-16-013871-8. - Текст : электронный. - URL: </w:t>
      </w:r>
      <w:hyperlink r:id="rId14" w:history="1">
        <w:r w:rsidRPr="003D7FBE">
          <w:rPr>
            <w:rStyle w:val="a3"/>
            <w:rFonts w:ascii="Times New Roman" w:hAnsi="Times New Roman" w:cs="Times New Roman"/>
            <w:bCs/>
            <w:sz w:val="26"/>
            <w:szCs w:val="26"/>
          </w:rPr>
          <w:t>https://znanium.com/catalog/product/1078990</w:t>
        </w:r>
      </w:hyperlink>
      <w:r w:rsidRPr="003D7FBE">
        <w:rPr>
          <w:rFonts w:ascii="Times New Roman" w:hAnsi="Times New Roman" w:cs="Times New Roman"/>
          <w:bCs/>
          <w:sz w:val="26"/>
          <w:szCs w:val="26"/>
        </w:rPr>
        <w:t xml:space="preserve">. </w:t>
      </w:r>
    </w:p>
    <w:p w:rsidR="003D7FBE" w:rsidRPr="003D7FBE" w:rsidRDefault="003D7FBE" w:rsidP="003D7FBE">
      <w:pPr>
        <w:ind w:left="142" w:firstLine="284"/>
        <w:rPr>
          <w:rFonts w:ascii="Times New Roman" w:hAnsi="Times New Roman" w:cs="Times New Roman"/>
          <w:b/>
          <w:bCs/>
          <w:sz w:val="26"/>
          <w:szCs w:val="26"/>
        </w:rPr>
      </w:pPr>
      <w:r w:rsidRPr="003D7FBE">
        <w:rPr>
          <w:rFonts w:ascii="Times New Roman" w:hAnsi="Times New Roman" w:cs="Times New Roman"/>
          <w:b/>
          <w:bCs/>
          <w:sz w:val="26"/>
          <w:szCs w:val="26"/>
        </w:rPr>
        <w:t>Отечественные журналы:</w:t>
      </w:r>
    </w:p>
    <w:p w:rsidR="003D7FBE" w:rsidRPr="003D7FBE" w:rsidRDefault="003D7FBE" w:rsidP="003D7FBE">
      <w:pPr>
        <w:pStyle w:val="1"/>
        <w:tabs>
          <w:tab w:val="num" w:pos="0"/>
        </w:tabs>
        <w:ind w:left="142" w:firstLine="284"/>
        <w:jc w:val="both"/>
        <w:rPr>
          <w:sz w:val="26"/>
          <w:szCs w:val="26"/>
        </w:rPr>
      </w:pPr>
      <w:r w:rsidRPr="003D7FBE">
        <w:rPr>
          <w:sz w:val="26"/>
          <w:szCs w:val="26"/>
        </w:rPr>
        <w:t>«Технология машиностроения»</w:t>
      </w:r>
    </w:p>
    <w:p w:rsidR="003D7FBE" w:rsidRPr="003D7FBE" w:rsidRDefault="003D7FBE" w:rsidP="003D7FBE">
      <w:pPr>
        <w:pStyle w:val="1"/>
        <w:tabs>
          <w:tab w:val="num" w:pos="0"/>
        </w:tabs>
        <w:ind w:left="142" w:firstLine="284"/>
        <w:jc w:val="both"/>
        <w:rPr>
          <w:sz w:val="26"/>
          <w:szCs w:val="26"/>
        </w:rPr>
      </w:pPr>
      <w:r w:rsidRPr="003D7FBE">
        <w:rPr>
          <w:sz w:val="26"/>
          <w:szCs w:val="26"/>
        </w:rPr>
        <w:t>«Машиностроитель»</w:t>
      </w:r>
    </w:p>
    <w:p w:rsidR="003D7FBE" w:rsidRPr="003D7FBE" w:rsidRDefault="003D7FBE" w:rsidP="003D7FBE">
      <w:pPr>
        <w:pStyle w:val="1"/>
        <w:tabs>
          <w:tab w:val="num" w:pos="0"/>
        </w:tabs>
        <w:ind w:left="142" w:firstLine="284"/>
        <w:jc w:val="both"/>
        <w:rPr>
          <w:sz w:val="26"/>
          <w:szCs w:val="26"/>
        </w:rPr>
      </w:pPr>
      <w:r w:rsidRPr="003D7FBE">
        <w:rPr>
          <w:sz w:val="26"/>
          <w:szCs w:val="26"/>
        </w:rPr>
        <w:t>«Инструмент. Технология. Оборудование»</w:t>
      </w:r>
    </w:p>
    <w:p w:rsidR="003D7FBE" w:rsidRPr="003D7FBE" w:rsidRDefault="003D7FBE" w:rsidP="003D7FBE">
      <w:pPr>
        <w:pStyle w:val="1"/>
        <w:tabs>
          <w:tab w:val="num" w:pos="0"/>
        </w:tabs>
        <w:ind w:left="142" w:firstLine="284"/>
        <w:jc w:val="both"/>
        <w:rPr>
          <w:sz w:val="26"/>
          <w:szCs w:val="26"/>
        </w:rPr>
      </w:pPr>
      <w:r w:rsidRPr="003D7FBE">
        <w:rPr>
          <w:sz w:val="26"/>
          <w:szCs w:val="26"/>
        </w:rPr>
        <w:t>«Информационные технологии»</w:t>
      </w:r>
    </w:p>
    <w:p w:rsidR="003D7FBE" w:rsidRPr="003D7FBE" w:rsidRDefault="003D7FBE" w:rsidP="003D7FBE">
      <w:pPr>
        <w:ind w:left="142" w:firstLine="284"/>
        <w:rPr>
          <w:rFonts w:ascii="Times New Roman" w:hAnsi="Times New Roman" w:cs="Times New Roman"/>
          <w:sz w:val="26"/>
          <w:szCs w:val="26"/>
        </w:rPr>
      </w:pPr>
      <w:r w:rsidRPr="003D7FBE">
        <w:rPr>
          <w:rFonts w:ascii="Times New Roman" w:hAnsi="Times New Roman" w:cs="Times New Roman"/>
          <w:sz w:val="26"/>
          <w:szCs w:val="26"/>
        </w:rPr>
        <w:t>Профессиональные информационные системы CAD и CAM.</w:t>
      </w:r>
    </w:p>
    <w:p w:rsidR="003B75C1" w:rsidRPr="003B75C1" w:rsidRDefault="003B75C1" w:rsidP="003B75C1">
      <w:pPr>
        <w:tabs>
          <w:tab w:val="left" w:pos="-142"/>
        </w:tabs>
        <w:ind w:firstLine="567"/>
        <w:jc w:val="both"/>
        <w:rPr>
          <w:rFonts w:ascii="Times New Roman" w:hAnsi="Times New Roman" w:cs="Times New Roman"/>
          <w:sz w:val="26"/>
          <w:szCs w:val="26"/>
        </w:rPr>
      </w:pPr>
    </w:p>
    <w:p w:rsidR="003B75C1" w:rsidRPr="003B75C1" w:rsidRDefault="003B75C1" w:rsidP="003B75C1">
      <w:pPr>
        <w:tabs>
          <w:tab w:val="left" w:pos="-142"/>
        </w:tabs>
        <w:ind w:firstLine="567"/>
        <w:contextualSpacing/>
        <w:jc w:val="both"/>
        <w:rPr>
          <w:rFonts w:ascii="Times New Roman" w:hAnsi="Times New Roman" w:cs="Times New Roman"/>
          <w:b/>
          <w:sz w:val="26"/>
          <w:szCs w:val="26"/>
        </w:rPr>
      </w:pPr>
      <w:r w:rsidRPr="003B75C1">
        <w:rPr>
          <w:rFonts w:ascii="Times New Roman" w:hAnsi="Times New Roman" w:cs="Times New Roman"/>
          <w:b/>
          <w:sz w:val="26"/>
          <w:szCs w:val="26"/>
        </w:rPr>
        <w:t>Интернет-ресурсы:</w:t>
      </w:r>
    </w:p>
    <w:p w:rsidR="003B75C1" w:rsidRPr="003B75C1" w:rsidRDefault="003B75C1" w:rsidP="003B75C1">
      <w:pPr>
        <w:tabs>
          <w:tab w:val="left" w:pos="-142"/>
        </w:tabs>
        <w:ind w:firstLine="567"/>
        <w:contextualSpacing/>
        <w:rPr>
          <w:rFonts w:ascii="Times New Roman" w:hAnsi="Times New Roman" w:cs="Times New Roman"/>
          <w:sz w:val="26"/>
          <w:szCs w:val="26"/>
        </w:rPr>
      </w:pPr>
      <w:r w:rsidRPr="003B75C1">
        <w:rPr>
          <w:rFonts w:ascii="Times New Roman" w:hAnsi="Times New Roman" w:cs="Times New Roman"/>
          <w:sz w:val="26"/>
          <w:szCs w:val="26"/>
        </w:rPr>
        <w:t xml:space="preserve">сайт  </w:t>
      </w:r>
      <w:hyperlink r:id="rId15" w:history="1">
        <w:r w:rsidRPr="003B75C1">
          <w:rPr>
            <w:rStyle w:val="a3"/>
            <w:rFonts w:ascii="Times New Roman" w:hAnsi="Times New Roman" w:cs="Times New Roman"/>
            <w:sz w:val="26"/>
            <w:szCs w:val="26"/>
          </w:rPr>
          <w:t>http://znanium.com/</w:t>
        </w:r>
      </w:hyperlink>
    </w:p>
    <w:p w:rsidR="003B75C1" w:rsidRPr="003B75C1" w:rsidRDefault="000E5178" w:rsidP="003B75C1">
      <w:pPr>
        <w:tabs>
          <w:tab w:val="left" w:pos="-142"/>
        </w:tabs>
        <w:ind w:firstLine="567"/>
        <w:contextualSpacing/>
        <w:jc w:val="both"/>
        <w:rPr>
          <w:rFonts w:ascii="Times New Roman" w:hAnsi="Times New Roman" w:cs="Times New Roman"/>
          <w:sz w:val="26"/>
          <w:szCs w:val="26"/>
        </w:rPr>
      </w:pPr>
      <w:hyperlink r:id="rId16" w:history="1">
        <w:r w:rsidR="003B75C1" w:rsidRPr="003B75C1">
          <w:rPr>
            <w:rStyle w:val="a3"/>
            <w:rFonts w:ascii="Times New Roman" w:hAnsi="Times New Roman" w:cs="Times New Roman"/>
            <w:sz w:val="26"/>
            <w:szCs w:val="26"/>
          </w:rPr>
          <w:t>https://www.sites.google.com/site/kniznaapolkavmk/sergeev-i-s-kak-organizovat-proektnu</w:t>
        </w:r>
        <w:r w:rsidR="003B75C1" w:rsidRPr="003B75C1">
          <w:rPr>
            <w:rStyle w:val="a3"/>
            <w:rFonts w:ascii="Times New Roman" w:hAnsi="Times New Roman" w:cs="Times New Roman"/>
            <w:sz w:val="26"/>
            <w:szCs w:val="26"/>
          </w:rPr>
          <w:lastRenderedPageBreak/>
          <w:t>u-deatelnost-ucasihsa</w:t>
        </w:r>
      </w:hyperlink>
    </w:p>
    <w:p w:rsidR="003B75C1" w:rsidRPr="003B75C1" w:rsidRDefault="003B75C1" w:rsidP="003B75C1">
      <w:pPr>
        <w:pStyle w:val="c2"/>
        <w:shd w:val="clear" w:color="auto" w:fill="FFFFFF"/>
        <w:tabs>
          <w:tab w:val="left" w:pos="-142"/>
        </w:tabs>
        <w:spacing w:before="0" w:after="0"/>
        <w:ind w:firstLine="567"/>
        <w:rPr>
          <w:rStyle w:val="c4"/>
          <w:sz w:val="26"/>
          <w:szCs w:val="26"/>
        </w:rPr>
      </w:pPr>
      <w:r w:rsidRPr="003B75C1">
        <w:rPr>
          <w:rStyle w:val="c4"/>
          <w:sz w:val="26"/>
          <w:szCs w:val="26"/>
        </w:rPr>
        <w:t xml:space="preserve">Окно открытого доступа  Рособразования к информационным ресурсам </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http://eor.edu.ru, Федеральный центр информационно-образовательных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http://school-collection.edu.ru, Единая коллекция цифровых образовательных</w:t>
      </w:r>
    </w:p>
    <w:p w:rsidR="003B75C1" w:rsidRPr="003B75C1" w:rsidRDefault="003B75C1" w:rsidP="003B75C1">
      <w:pPr>
        <w:tabs>
          <w:tab w:val="left" w:pos="-142"/>
        </w:tabs>
        <w:ind w:firstLine="567"/>
        <w:rPr>
          <w:rFonts w:ascii="Times New Roman" w:eastAsia="Times New Roman" w:hAnsi="Times New Roman" w:cs="Times New Roman"/>
          <w:sz w:val="26"/>
          <w:szCs w:val="26"/>
        </w:rPr>
      </w:pPr>
      <w:r w:rsidRPr="003B75C1">
        <w:rPr>
          <w:rFonts w:ascii="Times New Roman" w:eastAsia="Times New Roman" w:hAnsi="Times New Roman" w:cs="Times New Roman"/>
          <w:sz w:val="26"/>
          <w:szCs w:val="26"/>
        </w:rPr>
        <w:t>ресурсов</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Сервисы и инструменты:</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1. </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www</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skype</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com</w:t>
      </w:r>
      <w:r w:rsidRPr="003B75C1">
        <w:rPr>
          <w:rFonts w:ascii="Times New Roman" w:hAnsi="Times New Roman" w:cs="Times New Roman"/>
          <w:sz w:val="26"/>
          <w:szCs w:val="26"/>
        </w:rPr>
        <w:t>/)</w:t>
      </w:r>
    </w:p>
    <w:p w:rsidR="003B75C1" w:rsidRPr="003B75C1" w:rsidRDefault="003B75C1" w:rsidP="003B75C1">
      <w:pPr>
        <w:tabs>
          <w:tab w:val="left" w:pos="-142"/>
        </w:tabs>
        <w:ind w:firstLine="567"/>
        <w:rPr>
          <w:rFonts w:ascii="Times New Roman" w:hAnsi="Times New Roman" w:cs="Times New Roman"/>
          <w:sz w:val="26"/>
          <w:szCs w:val="26"/>
        </w:rPr>
      </w:pPr>
      <w:r w:rsidRPr="003B75C1">
        <w:rPr>
          <w:rFonts w:ascii="Times New Roman" w:hAnsi="Times New Roman" w:cs="Times New Roman"/>
          <w:sz w:val="26"/>
          <w:szCs w:val="26"/>
        </w:rPr>
        <w:t xml:space="preserve">2.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 xml:space="preserve"> (режим доступа: </w:t>
      </w:r>
      <w:r w:rsidRPr="003B75C1">
        <w:rPr>
          <w:rFonts w:ascii="Times New Roman" w:hAnsi="Times New Roman" w:cs="Times New Roman"/>
          <w:sz w:val="26"/>
          <w:szCs w:val="26"/>
          <w:lang w:val="en-US"/>
        </w:rPr>
        <w:t>https</w:t>
      </w:r>
      <w:r w:rsidRPr="003B75C1">
        <w:rPr>
          <w:rFonts w:ascii="Times New Roman" w:hAnsi="Times New Roman" w:cs="Times New Roman"/>
          <w:sz w:val="26"/>
          <w:szCs w:val="26"/>
        </w:rPr>
        <w:t xml:space="preserve">:// </w:t>
      </w:r>
      <w:r w:rsidRPr="003B75C1">
        <w:rPr>
          <w:rFonts w:ascii="Times New Roman" w:hAnsi="Times New Roman" w:cs="Times New Roman"/>
          <w:sz w:val="26"/>
          <w:szCs w:val="26"/>
          <w:lang w:val="en-US"/>
        </w:rPr>
        <w:t>zoom</w:t>
      </w:r>
      <w:r w:rsidRPr="003B75C1">
        <w:rPr>
          <w:rFonts w:ascii="Times New Roman" w:hAnsi="Times New Roman" w:cs="Times New Roman"/>
          <w:sz w:val="26"/>
          <w:szCs w:val="26"/>
        </w:rPr>
        <w:t>.</w:t>
      </w:r>
      <w:r w:rsidRPr="003B75C1">
        <w:rPr>
          <w:rFonts w:ascii="Times New Roman" w:hAnsi="Times New Roman" w:cs="Times New Roman"/>
          <w:sz w:val="26"/>
          <w:szCs w:val="26"/>
          <w:lang w:val="en-US"/>
        </w:rPr>
        <w:t>us</w:t>
      </w:r>
      <w:r w:rsidRPr="003B75C1">
        <w:rPr>
          <w:rFonts w:ascii="Times New Roman" w:hAnsi="Times New Roman" w:cs="Times New Roman"/>
          <w:sz w:val="26"/>
          <w:szCs w:val="26"/>
        </w:rPr>
        <w:t>/)</w:t>
      </w:r>
    </w:p>
    <w:p w:rsidR="00786A0E" w:rsidRPr="00EF71CA" w:rsidRDefault="003B75C1" w:rsidP="003B75C1">
      <w:pPr>
        <w:ind w:left="567"/>
        <w:rPr>
          <w:rFonts w:ascii="Times New Roman" w:hAnsi="Times New Roman" w:cs="Times New Roman"/>
          <w:sz w:val="26"/>
          <w:szCs w:val="26"/>
        </w:rPr>
      </w:pPr>
      <w:r w:rsidRPr="003B75C1">
        <w:rPr>
          <w:rFonts w:ascii="Times New Roman" w:hAnsi="Times New Roman" w:cs="Times New Roman"/>
          <w:sz w:val="26"/>
          <w:szCs w:val="26"/>
        </w:rPr>
        <w:t xml:space="preserve">3. </w:t>
      </w:r>
      <w:hyperlink r:id="rId17" w:history="1">
        <w:r w:rsidRPr="003B75C1">
          <w:rPr>
            <w:rStyle w:val="a3"/>
            <w:rFonts w:ascii="Times New Roman" w:hAnsi="Times New Roman" w:cs="Times New Roman"/>
            <w:sz w:val="26"/>
            <w:szCs w:val="26"/>
            <w:lang w:val="en-US"/>
          </w:rPr>
          <w:t>https</w:t>
        </w:r>
        <w:r w:rsidRPr="00EF71CA">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dick</w:t>
        </w:r>
        <w:r w:rsidRPr="00EF71CA">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yandex</w:t>
        </w:r>
        <w:r w:rsidRPr="00EF71CA">
          <w:rPr>
            <w:rStyle w:val="a3"/>
            <w:rFonts w:ascii="Times New Roman" w:hAnsi="Times New Roman" w:cs="Times New Roman"/>
            <w:sz w:val="26"/>
            <w:szCs w:val="26"/>
          </w:rPr>
          <w:t>.</w:t>
        </w:r>
        <w:r w:rsidRPr="003B75C1">
          <w:rPr>
            <w:rStyle w:val="a3"/>
            <w:rFonts w:ascii="Times New Roman" w:hAnsi="Times New Roman" w:cs="Times New Roman"/>
            <w:sz w:val="26"/>
            <w:szCs w:val="26"/>
            <w:lang w:val="en-US"/>
          </w:rPr>
          <w:t>ru</w:t>
        </w:r>
        <w:r w:rsidRPr="00EF71CA">
          <w:rPr>
            <w:rStyle w:val="a3"/>
            <w:rFonts w:ascii="Times New Roman" w:hAnsi="Times New Roman" w:cs="Times New Roman"/>
            <w:sz w:val="26"/>
            <w:szCs w:val="26"/>
          </w:rPr>
          <w:t>/</w:t>
        </w:r>
      </w:hyperlink>
      <w:r w:rsidR="00786A0E" w:rsidRPr="00EF71CA">
        <w:rPr>
          <w:rFonts w:ascii="Times New Roman" w:hAnsi="Times New Roman" w:cs="Times New Roman"/>
          <w:sz w:val="26"/>
          <w:szCs w:val="26"/>
        </w:rPr>
        <w:br w:type="page"/>
      </w:r>
    </w:p>
    <w:p w:rsidR="007B44BC" w:rsidRPr="00EF71CA"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w:t>
      </w:r>
      <w:r w:rsidRPr="00EF71CA">
        <w:rPr>
          <w:rFonts w:ascii="Times New Roman" w:hAnsi="Times New Roman" w:cs="Times New Roman"/>
          <w:sz w:val="26"/>
          <w:szCs w:val="26"/>
        </w:rPr>
        <w:t xml:space="preserve">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8"/>
      <w:footerReference w:type="default" r:id="rId19"/>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178" w:rsidRDefault="000E5178">
      <w:r>
        <w:separator/>
      </w:r>
    </w:p>
  </w:endnote>
  <w:endnote w:type="continuationSeparator" w:id="0">
    <w:p w:rsidR="000E5178" w:rsidRDefault="000E5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5DA2" w:rsidRDefault="002B5DA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DA2" w:rsidRDefault="002B5DA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178" w:rsidRDefault="000E5178">
      <w:r>
        <w:separator/>
      </w:r>
    </w:p>
  </w:footnote>
  <w:footnote w:type="continuationSeparator" w:id="0">
    <w:p w:rsidR="000E5178" w:rsidRDefault="000E51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19"/>
  </w:num>
  <w:num w:numId="2">
    <w:abstractNumId w:val="11"/>
  </w:num>
  <w:num w:numId="3">
    <w:abstractNumId w:val="13"/>
  </w:num>
  <w:num w:numId="4">
    <w:abstractNumId w:val="8"/>
  </w:num>
  <w:num w:numId="5">
    <w:abstractNumId w:val="16"/>
  </w:num>
  <w:num w:numId="6">
    <w:abstractNumId w:val="21"/>
  </w:num>
  <w:num w:numId="7">
    <w:abstractNumId w:val="2"/>
  </w:num>
  <w:num w:numId="8">
    <w:abstractNumId w:val="3"/>
  </w:num>
  <w:num w:numId="9">
    <w:abstractNumId w:val="5"/>
  </w:num>
  <w:num w:numId="10">
    <w:abstractNumId w:val="10"/>
  </w:num>
  <w:num w:numId="11">
    <w:abstractNumId w:val="4"/>
  </w:num>
  <w:num w:numId="12">
    <w:abstractNumId w:val="25"/>
  </w:num>
  <w:num w:numId="13">
    <w:abstractNumId w:val="22"/>
  </w:num>
  <w:num w:numId="14">
    <w:abstractNumId w:val="6"/>
  </w:num>
  <w:num w:numId="15">
    <w:abstractNumId w:val="18"/>
  </w:num>
  <w:num w:numId="16">
    <w:abstractNumId w:val="24"/>
  </w:num>
  <w:num w:numId="17">
    <w:abstractNumId w:val="20"/>
  </w:num>
  <w:num w:numId="18">
    <w:abstractNumId w:val="26"/>
  </w:num>
  <w:num w:numId="19">
    <w:abstractNumId w:val="17"/>
  </w:num>
  <w:num w:numId="20">
    <w:abstractNumId w:val="15"/>
  </w:num>
  <w:num w:numId="21">
    <w:abstractNumId w:val="7"/>
  </w:num>
  <w:num w:numId="22">
    <w:abstractNumId w:val="23"/>
  </w:num>
  <w:num w:numId="23">
    <w:abstractNumId w:val="9"/>
  </w:num>
  <w:num w:numId="24">
    <w:abstractNumId w:val="14"/>
  </w:num>
  <w:num w:numId="25">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E5178"/>
    <w:rsid w:val="000F612C"/>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D7729"/>
    <w:rsid w:val="002E304D"/>
    <w:rsid w:val="002E4861"/>
    <w:rsid w:val="002E78FE"/>
    <w:rsid w:val="00312612"/>
    <w:rsid w:val="003518EC"/>
    <w:rsid w:val="00353121"/>
    <w:rsid w:val="00365EDB"/>
    <w:rsid w:val="003675EE"/>
    <w:rsid w:val="0037023C"/>
    <w:rsid w:val="003854C8"/>
    <w:rsid w:val="00385DB7"/>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0ACB"/>
    <w:rsid w:val="00A6662F"/>
    <w:rsid w:val="00AA516C"/>
    <w:rsid w:val="00AB69E0"/>
    <w:rsid w:val="00AF0124"/>
    <w:rsid w:val="00AF7FF0"/>
    <w:rsid w:val="00B231DA"/>
    <w:rsid w:val="00B5192E"/>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1CA"/>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01251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dick.yandex.ru/" TargetMode="External"/><Relationship Id="rId2" Type="http://schemas.openxmlformats.org/officeDocument/2006/relationships/numbering" Target="numbering.xml"/><Relationship Id="rId16" Type="http://schemas.openxmlformats.org/officeDocument/2006/relationships/hyperlink" Target="https://www.sites.google.com/site/kniznaapolkavmk/sergeev-i-s-kak-organizovat-proektnuu-deatelnost-ucasihs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10" Type="http://schemas.openxmlformats.org/officeDocument/2006/relationships/hyperlink" Target="https://znanium.com/catalog/product/11135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4D184-5979-4D37-B33C-FA9D3C31D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25</Pages>
  <Words>7955</Words>
  <Characters>45350</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53199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36</cp:revision>
  <cp:lastPrinted>2021-11-13T08:04:00Z</cp:lastPrinted>
  <dcterms:created xsi:type="dcterms:W3CDTF">2022-03-16T14:57:00Z</dcterms:created>
  <dcterms:modified xsi:type="dcterms:W3CDTF">2022-10-14T11:12:00Z</dcterms:modified>
</cp:coreProperties>
</file>